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92C" w:rsidRPr="00135B47" w:rsidRDefault="00CE592C" w:rsidP="00CE592C">
      <w:pPr>
        <w:jc w:val="center"/>
        <w:rPr>
          <w:b/>
          <w:noProof/>
          <w:spacing w:val="20"/>
          <w:sz w:val="28"/>
          <w:szCs w:val="28"/>
          <w:u w:val="single"/>
        </w:rPr>
      </w:pPr>
      <w:r w:rsidRPr="00135B47">
        <w:rPr>
          <w:b/>
          <w:noProof/>
          <w:spacing w:val="20"/>
          <w:sz w:val="28"/>
          <w:szCs w:val="28"/>
          <w:u w:val="single"/>
        </w:rPr>
        <w:t>ELŐTERJESZTÉS</w:t>
      </w:r>
    </w:p>
    <w:p w:rsidR="00CE592C" w:rsidRDefault="00CE592C" w:rsidP="00CE592C">
      <w:pPr>
        <w:rPr>
          <w:b/>
          <w:spacing w:val="20"/>
          <w:sz w:val="28"/>
          <w:szCs w:val="28"/>
          <w:u w:val="single"/>
        </w:rPr>
      </w:pPr>
    </w:p>
    <w:p w:rsidR="00CE592C" w:rsidRPr="00135B47" w:rsidRDefault="00CE592C" w:rsidP="00CE592C">
      <w:pPr>
        <w:rPr>
          <w:b/>
          <w:spacing w:val="20"/>
          <w:sz w:val="28"/>
          <w:szCs w:val="28"/>
          <w:u w:val="single"/>
        </w:rPr>
      </w:pPr>
    </w:p>
    <w:p w:rsidR="00CE592C" w:rsidRPr="00135B47" w:rsidRDefault="00CE592C" w:rsidP="00CE592C">
      <w:pPr>
        <w:jc w:val="center"/>
        <w:rPr>
          <w:b/>
          <w:sz w:val="28"/>
          <w:szCs w:val="28"/>
        </w:rPr>
      </w:pPr>
      <w:r w:rsidRPr="00135B47">
        <w:rPr>
          <w:b/>
          <w:sz w:val="28"/>
          <w:szCs w:val="28"/>
        </w:rPr>
        <w:t>Tiszavasvári Város Önkormányzata Képviselő - testületének</w:t>
      </w:r>
    </w:p>
    <w:p w:rsidR="00CE592C" w:rsidRPr="00135B47" w:rsidRDefault="00CE592C" w:rsidP="00CE592C">
      <w:pPr>
        <w:jc w:val="center"/>
        <w:rPr>
          <w:b/>
          <w:sz w:val="28"/>
          <w:szCs w:val="28"/>
        </w:rPr>
      </w:pPr>
      <w:r w:rsidRPr="00135B47">
        <w:rPr>
          <w:b/>
          <w:sz w:val="28"/>
          <w:szCs w:val="28"/>
        </w:rPr>
        <w:t>201</w:t>
      </w:r>
      <w:r w:rsidR="00134F9D">
        <w:rPr>
          <w:b/>
          <w:sz w:val="28"/>
          <w:szCs w:val="28"/>
        </w:rPr>
        <w:t>7</w:t>
      </w:r>
      <w:r w:rsidRPr="00135B4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január 26-á</w:t>
      </w:r>
      <w:r w:rsidRPr="00422C68">
        <w:rPr>
          <w:b/>
          <w:sz w:val="28"/>
          <w:szCs w:val="28"/>
        </w:rPr>
        <w:t>n tartandó</w:t>
      </w:r>
      <w:r w:rsidRPr="001F3768">
        <w:rPr>
          <w:b/>
          <w:color w:val="FF0000"/>
          <w:sz w:val="28"/>
          <w:szCs w:val="28"/>
        </w:rPr>
        <w:t xml:space="preserve"> </w:t>
      </w:r>
      <w:r w:rsidRPr="00135B47">
        <w:rPr>
          <w:b/>
          <w:sz w:val="28"/>
          <w:szCs w:val="28"/>
        </w:rPr>
        <w:t>ülésére</w:t>
      </w:r>
    </w:p>
    <w:p w:rsidR="00CE592C" w:rsidRDefault="00CE592C" w:rsidP="00CE592C">
      <w:pPr>
        <w:rPr>
          <w:b/>
          <w:sz w:val="28"/>
          <w:szCs w:val="28"/>
        </w:rPr>
      </w:pPr>
    </w:p>
    <w:p w:rsidR="00CE592C" w:rsidRDefault="00CE592C" w:rsidP="00CE592C">
      <w:pPr>
        <w:rPr>
          <w:sz w:val="28"/>
          <w:u w:val="single"/>
        </w:rPr>
      </w:pPr>
    </w:p>
    <w:p w:rsidR="00CE592C" w:rsidRPr="008E1452" w:rsidRDefault="00CE592C" w:rsidP="00CE592C">
      <w:pPr>
        <w:rPr>
          <w:sz w:val="28"/>
          <w:u w:val="single"/>
        </w:rPr>
      </w:pPr>
    </w:p>
    <w:p w:rsidR="00CE592C" w:rsidRPr="00384D76" w:rsidRDefault="00CE592C" w:rsidP="00CE592C">
      <w:pPr>
        <w:ind w:left="2520" w:right="98" w:hanging="2520"/>
        <w:rPr>
          <w:b/>
          <w:bCs/>
        </w:rPr>
      </w:pPr>
      <w:r w:rsidRPr="00AC4255">
        <w:rPr>
          <w:b/>
          <w:bCs/>
          <w:u w:val="single"/>
        </w:rPr>
        <w:t>Az előterjesztés tárgya</w:t>
      </w:r>
      <w:r w:rsidRPr="00E20C3B">
        <w:rPr>
          <w:b/>
          <w:u w:val="single"/>
        </w:rPr>
        <w:t>:</w:t>
      </w:r>
      <w:r w:rsidRPr="00E20C3B">
        <w:t xml:space="preserve"> </w:t>
      </w:r>
      <w:r w:rsidRPr="00384978">
        <w:rPr>
          <w:b/>
        </w:rPr>
        <w:t>a R</w:t>
      </w:r>
      <w:r w:rsidR="00260C98" w:rsidRPr="00384978">
        <w:rPr>
          <w:b/>
        </w:rPr>
        <w:t>OJKO-</w:t>
      </w:r>
      <w:r w:rsidRPr="00384978">
        <w:rPr>
          <w:b/>
        </w:rPr>
        <w:t>M</w:t>
      </w:r>
      <w:r w:rsidR="00260C98" w:rsidRPr="00384978">
        <w:rPr>
          <w:b/>
        </w:rPr>
        <w:t>ED</w:t>
      </w:r>
      <w:r w:rsidRPr="00384978">
        <w:rPr>
          <w:b/>
        </w:rPr>
        <w:t xml:space="preserve"> Kft.</w:t>
      </w:r>
      <w:r w:rsidRPr="00134F9D">
        <w:t xml:space="preserve"> 2016. évre vonatkozó beszámolója</w:t>
      </w:r>
      <w:r>
        <w:rPr>
          <w:b/>
        </w:rPr>
        <w:t xml:space="preserve"> </w:t>
      </w:r>
    </w:p>
    <w:p w:rsidR="00CE592C" w:rsidRPr="00E20C3B" w:rsidRDefault="00CE592C" w:rsidP="00CE592C">
      <w:pPr>
        <w:tabs>
          <w:tab w:val="center" w:pos="7320"/>
        </w:tabs>
        <w:jc w:val="center"/>
        <w:rPr>
          <w:b/>
        </w:rPr>
      </w:pPr>
    </w:p>
    <w:p w:rsidR="00CE592C" w:rsidRPr="00D260BE" w:rsidRDefault="00CE592C" w:rsidP="00CE592C">
      <w:pPr>
        <w:tabs>
          <w:tab w:val="center" w:pos="7320"/>
        </w:tabs>
        <w:rPr>
          <w:color w:val="FF0000"/>
        </w:rPr>
      </w:pPr>
      <w:r w:rsidRPr="00AC4255">
        <w:rPr>
          <w:b/>
          <w:bCs/>
          <w:u w:val="single"/>
        </w:rPr>
        <w:t>Melléklet</w:t>
      </w:r>
      <w:r w:rsidRPr="00D260BE">
        <w:rPr>
          <w:b/>
          <w:u w:val="single"/>
        </w:rPr>
        <w:t>:</w:t>
      </w:r>
      <w:r w:rsidRPr="00D260BE">
        <w:rPr>
          <w:b/>
        </w:rPr>
        <w:t xml:space="preserve"> </w:t>
      </w:r>
    </w:p>
    <w:p w:rsidR="00CE592C" w:rsidRPr="00E20C3B" w:rsidRDefault="00CE592C" w:rsidP="00CE592C">
      <w:pPr>
        <w:tabs>
          <w:tab w:val="center" w:pos="7320"/>
        </w:tabs>
      </w:pPr>
    </w:p>
    <w:p w:rsidR="00CE592C" w:rsidRDefault="00CE592C" w:rsidP="00CE592C">
      <w:pPr>
        <w:tabs>
          <w:tab w:val="center" w:pos="7320"/>
        </w:tabs>
      </w:pPr>
      <w:r w:rsidRPr="00E5785A">
        <w:rPr>
          <w:b/>
          <w:bCs/>
          <w:u w:val="single"/>
        </w:rPr>
        <w:t>Az előterjesztés előadója</w:t>
      </w:r>
      <w:proofErr w:type="gramStart"/>
      <w:r w:rsidRPr="00E20C3B">
        <w:rPr>
          <w:u w:val="single"/>
        </w:rPr>
        <w:t>:</w:t>
      </w:r>
      <w:r w:rsidRPr="00E20C3B">
        <w:t xml:space="preserve"> </w:t>
      </w:r>
      <w:r>
        <w:t xml:space="preserve">       </w:t>
      </w:r>
      <w:r w:rsidRPr="00E5785A">
        <w:rPr>
          <w:bCs/>
        </w:rPr>
        <w:t>Dr.</w:t>
      </w:r>
      <w:proofErr w:type="gramEnd"/>
      <w:r w:rsidRPr="00E5785A">
        <w:rPr>
          <w:bCs/>
        </w:rPr>
        <w:t xml:space="preserve"> Fülöp Erik polgármester</w:t>
      </w:r>
      <w:r w:rsidRPr="00E20C3B">
        <w:t xml:space="preserve"> </w:t>
      </w:r>
    </w:p>
    <w:p w:rsidR="00CE592C" w:rsidRPr="00E20C3B" w:rsidRDefault="00CE592C" w:rsidP="00CE592C">
      <w:pPr>
        <w:tabs>
          <w:tab w:val="center" w:pos="7320"/>
        </w:tabs>
        <w:rPr>
          <w:u w:val="single"/>
        </w:rPr>
      </w:pPr>
    </w:p>
    <w:p w:rsidR="00CE592C" w:rsidRPr="00E5785A" w:rsidRDefault="00CE592C" w:rsidP="00CE592C">
      <w:pPr>
        <w:rPr>
          <w:bCs/>
        </w:rPr>
      </w:pPr>
      <w:r w:rsidRPr="00E5785A">
        <w:rPr>
          <w:b/>
          <w:bCs/>
          <w:u w:val="single"/>
        </w:rPr>
        <w:t>Az előterjesztés témafelelőse</w:t>
      </w:r>
      <w:proofErr w:type="gramStart"/>
      <w:r w:rsidRPr="00E20C3B">
        <w:rPr>
          <w:u w:val="single"/>
        </w:rPr>
        <w:t>:</w:t>
      </w:r>
      <w:r w:rsidRPr="00E20C3B">
        <w:t xml:space="preserve"> </w:t>
      </w:r>
      <w:r>
        <w:t xml:space="preserve"> </w:t>
      </w:r>
      <w:proofErr w:type="spellStart"/>
      <w:r>
        <w:rPr>
          <w:bCs/>
        </w:rPr>
        <w:t>Petruskáné</w:t>
      </w:r>
      <w:proofErr w:type="spellEnd"/>
      <w:proofErr w:type="gramEnd"/>
      <w:r>
        <w:rPr>
          <w:bCs/>
        </w:rPr>
        <w:t xml:space="preserve"> dr. </w:t>
      </w:r>
      <w:proofErr w:type="spellStart"/>
      <w:r>
        <w:rPr>
          <w:bCs/>
        </w:rPr>
        <w:t>Legeza</w:t>
      </w:r>
      <w:proofErr w:type="spellEnd"/>
      <w:r>
        <w:rPr>
          <w:bCs/>
        </w:rPr>
        <w:t xml:space="preserve"> Tímea </w:t>
      </w:r>
      <w:r>
        <w:t>osztályvezető</w:t>
      </w:r>
      <w:r>
        <w:tab/>
      </w:r>
      <w:r>
        <w:tab/>
        <w:t xml:space="preserve"> </w:t>
      </w:r>
    </w:p>
    <w:p w:rsidR="00CE592C" w:rsidRDefault="00CE592C" w:rsidP="00CE592C"/>
    <w:p w:rsidR="00CE592C" w:rsidRDefault="00CE592C" w:rsidP="00CE592C">
      <w:r w:rsidRPr="00E5785A">
        <w:rPr>
          <w:b/>
          <w:bCs/>
          <w:u w:val="single"/>
        </w:rPr>
        <w:t>Ügyiratszám</w:t>
      </w:r>
      <w:proofErr w:type="gramStart"/>
      <w:r w:rsidRPr="007E1F2D">
        <w:rPr>
          <w:u w:val="single"/>
        </w:rPr>
        <w:t>:</w:t>
      </w:r>
      <w:r>
        <w:t xml:space="preserve"> </w:t>
      </w:r>
      <w:r>
        <w:tab/>
      </w:r>
      <w:r>
        <w:tab/>
      </w:r>
      <w:r w:rsidR="00384978">
        <w:t xml:space="preserve">     </w:t>
      </w:r>
      <w:r w:rsidR="00260C98">
        <w:t>442</w:t>
      </w:r>
      <w:proofErr w:type="gramEnd"/>
      <w:r w:rsidR="00260C98">
        <w:t>/2017.</w:t>
      </w:r>
    </w:p>
    <w:p w:rsidR="00260C98" w:rsidRPr="00E20C3B" w:rsidRDefault="00260C98" w:rsidP="00CE592C"/>
    <w:p w:rsidR="00CE592C" w:rsidRPr="0091516A" w:rsidRDefault="00CE592C" w:rsidP="00CE592C">
      <w:pPr>
        <w:rPr>
          <w:b/>
          <w:bCs/>
          <w:u w:val="single"/>
        </w:rPr>
      </w:pPr>
      <w:r w:rsidRPr="0091516A">
        <w:rPr>
          <w:b/>
          <w:bCs/>
          <w:u w:val="single"/>
        </w:rPr>
        <w:t>Az előterjesztést véleményező bizottságok a hatáskör</w:t>
      </w:r>
      <w:r w:rsidRPr="00E20C3B">
        <w:rPr>
          <w:u w:val="single"/>
        </w:rPr>
        <w:t xml:space="preserve"> </w:t>
      </w:r>
      <w:r w:rsidRPr="0091516A">
        <w:rPr>
          <w:b/>
          <w:bCs/>
          <w:u w:val="single"/>
        </w:rPr>
        <w:t>megjelölésével:</w:t>
      </w:r>
    </w:p>
    <w:p w:rsidR="00134F9D" w:rsidRPr="00E20C3B" w:rsidRDefault="00134F9D" w:rsidP="00CE592C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21"/>
      </w:tblGrid>
      <w:tr w:rsidR="00CE592C" w:rsidRPr="009F08C2" w:rsidTr="00A24938">
        <w:tc>
          <w:tcPr>
            <w:tcW w:w="4667" w:type="dxa"/>
            <w:shd w:val="clear" w:color="auto" w:fill="auto"/>
          </w:tcPr>
          <w:p w:rsidR="00CE592C" w:rsidRPr="009F08C2" w:rsidRDefault="00CE592C" w:rsidP="00A24938">
            <w:pPr>
              <w:jc w:val="center"/>
              <w:rPr>
                <w:b/>
              </w:rPr>
            </w:pPr>
            <w:r w:rsidRPr="009F08C2">
              <w:rPr>
                <w:b/>
              </w:rPr>
              <w:t>Bizottság</w:t>
            </w:r>
          </w:p>
        </w:tc>
        <w:tc>
          <w:tcPr>
            <w:tcW w:w="4621" w:type="dxa"/>
            <w:shd w:val="clear" w:color="auto" w:fill="auto"/>
          </w:tcPr>
          <w:p w:rsidR="00CE592C" w:rsidRPr="009F08C2" w:rsidRDefault="00CE592C" w:rsidP="00A24938">
            <w:pPr>
              <w:jc w:val="center"/>
              <w:rPr>
                <w:b/>
              </w:rPr>
            </w:pPr>
            <w:r w:rsidRPr="009F08C2">
              <w:rPr>
                <w:b/>
              </w:rPr>
              <w:t>Hatáskör</w:t>
            </w:r>
          </w:p>
        </w:tc>
      </w:tr>
      <w:tr w:rsidR="00CE592C" w:rsidRPr="009F08C2" w:rsidTr="00A24938">
        <w:tc>
          <w:tcPr>
            <w:tcW w:w="4667" w:type="dxa"/>
            <w:shd w:val="clear" w:color="auto" w:fill="auto"/>
          </w:tcPr>
          <w:p w:rsidR="00CE592C" w:rsidRPr="009F08C2" w:rsidRDefault="00CE592C" w:rsidP="00A24938">
            <w:pPr>
              <w:rPr>
                <w:color w:val="000000"/>
              </w:rPr>
            </w:pPr>
            <w:r>
              <w:rPr>
                <w:color w:val="000000"/>
              </w:rPr>
              <w:t>Pénzügyi és Ügyrendi Bizottság</w:t>
            </w:r>
          </w:p>
        </w:tc>
        <w:tc>
          <w:tcPr>
            <w:tcW w:w="4621" w:type="dxa"/>
            <w:shd w:val="clear" w:color="auto" w:fill="auto"/>
          </w:tcPr>
          <w:p w:rsidR="00CE592C" w:rsidRPr="009F08C2" w:rsidRDefault="00CE592C" w:rsidP="00A24938">
            <w:pPr>
              <w:rPr>
                <w:color w:val="000000"/>
              </w:rPr>
            </w:pPr>
            <w:r>
              <w:rPr>
                <w:color w:val="000000"/>
              </w:rPr>
              <w:t>SZMSZ 4. melléklet 1.30. pontja</w:t>
            </w:r>
          </w:p>
        </w:tc>
      </w:tr>
      <w:tr w:rsidR="00260C98" w:rsidRPr="009F08C2" w:rsidTr="00A24938">
        <w:tc>
          <w:tcPr>
            <w:tcW w:w="4667" w:type="dxa"/>
            <w:shd w:val="clear" w:color="auto" w:fill="auto"/>
          </w:tcPr>
          <w:p w:rsidR="00260C98" w:rsidRDefault="00260C98" w:rsidP="00A24938">
            <w:pPr>
              <w:rPr>
                <w:color w:val="000000"/>
              </w:rPr>
            </w:pPr>
            <w:r>
              <w:rPr>
                <w:color w:val="000000"/>
              </w:rPr>
              <w:t>Szociális és Humán Bizottság</w:t>
            </w:r>
          </w:p>
        </w:tc>
        <w:tc>
          <w:tcPr>
            <w:tcW w:w="4621" w:type="dxa"/>
            <w:shd w:val="clear" w:color="auto" w:fill="auto"/>
          </w:tcPr>
          <w:p w:rsidR="00260C98" w:rsidRDefault="00260C98" w:rsidP="00A24938">
            <w:pPr>
              <w:rPr>
                <w:color w:val="000000"/>
              </w:rPr>
            </w:pPr>
            <w:r>
              <w:rPr>
                <w:color w:val="000000"/>
              </w:rPr>
              <w:t>SZMSZ 5. melléklet 1.2. pontja</w:t>
            </w:r>
          </w:p>
        </w:tc>
      </w:tr>
    </w:tbl>
    <w:p w:rsidR="00CE592C" w:rsidRPr="00E20C3B" w:rsidRDefault="00CE592C" w:rsidP="00CE592C">
      <w:pPr>
        <w:rPr>
          <w:u w:val="single"/>
        </w:rPr>
      </w:pPr>
      <w:r w:rsidRPr="00E20C3B">
        <w:t xml:space="preserve">                                     </w:t>
      </w:r>
    </w:p>
    <w:p w:rsidR="00CE592C" w:rsidRPr="00E20C3B" w:rsidRDefault="00CE592C" w:rsidP="00CE592C">
      <w:pPr>
        <w:rPr>
          <w:u w:val="single"/>
        </w:rPr>
      </w:pPr>
    </w:p>
    <w:p w:rsidR="00CE592C" w:rsidRPr="00E5785A" w:rsidRDefault="00CE592C" w:rsidP="00CE592C">
      <w:pPr>
        <w:rPr>
          <w:b/>
          <w:bCs/>
          <w:u w:val="single"/>
        </w:rPr>
      </w:pPr>
      <w:r w:rsidRPr="00E5785A">
        <w:rPr>
          <w:b/>
          <w:bCs/>
          <w:u w:val="single"/>
        </w:rPr>
        <w:t>Az ülésre meghívni javasolt szervek, személyek:</w:t>
      </w:r>
    </w:p>
    <w:p w:rsidR="00CE592C" w:rsidRPr="00E5785A" w:rsidRDefault="00CE592C" w:rsidP="00CE592C">
      <w:pPr>
        <w:jc w:val="center"/>
        <w:rPr>
          <w:b/>
          <w:bCs/>
        </w:rPr>
      </w:pPr>
    </w:p>
    <w:tbl>
      <w:tblPr>
        <w:tblW w:w="949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8"/>
        <w:gridCol w:w="4889"/>
      </w:tblGrid>
      <w:tr w:rsidR="00CE592C" w:rsidRPr="00E20C3B" w:rsidTr="00A24938">
        <w:tc>
          <w:tcPr>
            <w:tcW w:w="4608" w:type="dxa"/>
          </w:tcPr>
          <w:p w:rsidR="00CE592C" w:rsidRPr="00E20C3B" w:rsidRDefault="00CE592C" w:rsidP="00A24938">
            <w:pPr>
              <w:rPr>
                <w:color w:val="000000"/>
              </w:rPr>
            </w:pPr>
            <w:r>
              <w:rPr>
                <w:color w:val="000000"/>
              </w:rPr>
              <w:t xml:space="preserve">Dr. </w:t>
            </w:r>
            <w:proofErr w:type="spellStart"/>
            <w:r>
              <w:rPr>
                <w:color w:val="000000"/>
              </w:rPr>
              <w:t>Rojkó</w:t>
            </w:r>
            <w:proofErr w:type="spellEnd"/>
            <w:r>
              <w:rPr>
                <w:color w:val="000000"/>
              </w:rPr>
              <w:t xml:space="preserve"> László ügyvezető</w:t>
            </w:r>
          </w:p>
        </w:tc>
        <w:tc>
          <w:tcPr>
            <w:tcW w:w="4889" w:type="dxa"/>
          </w:tcPr>
          <w:p w:rsidR="00CE592C" w:rsidRPr="00E20C3B" w:rsidRDefault="00CE592C" w:rsidP="00A24938">
            <w:pPr>
              <w:rPr>
                <w:color w:val="000000"/>
              </w:rPr>
            </w:pPr>
            <w:r>
              <w:rPr>
                <w:color w:val="000000"/>
              </w:rPr>
              <w:t>drrojkolaszlo@gmail.com</w:t>
            </w:r>
          </w:p>
        </w:tc>
      </w:tr>
      <w:tr w:rsidR="00CE592C" w:rsidRPr="00E20C3B" w:rsidTr="00A24938">
        <w:tc>
          <w:tcPr>
            <w:tcW w:w="4608" w:type="dxa"/>
          </w:tcPr>
          <w:p w:rsidR="00CE592C" w:rsidRPr="00E20C3B" w:rsidRDefault="00CE592C" w:rsidP="00A24938">
            <w:pPr>
              <w:rPr>
                <w:color w:val="000000"/>
              </w:rPr>
            </w:pPr>
          </w:p>
        </w:tc>
        <w:tc>
          <w:tcPr>
            <w:tcW w:w="4889" w:type="dxa"/>
          </w:tcPr>
          <w:p w:rsidR="00CE592C" w:rsidRPr="00E20C3B" w:rsidRDefault="00CE592C" w:rsidP="00A24938">
            <w:pPr>
              <w:rPr>
                <w:color w:val="000000"/>
              </w:rPr>
            </w:pPr>
          </w:p>
        </w:tc>
      </w:tr>
    </w:tbl>
    <w:p w:rsidR="00CE592C" w:rsidRDefault="00CE592C" w:rsidP="00CE592C"/>
    <w:p w:rsidR="00134F9D" w:rsidRPr="00E20C3B" w:rsidRDefault="00134F9D" w:rsidP="00CE592C"/>
    <w:p w:rsidR="00CE592C" w:rsidRPr="00E20C3B" w:rsidRDefault="00CE592C" w:rsidP="00CE592C">
      <w:pPr>
        <w:rPr>
          <w:u w:val="single"/>
        </w:rPr>
      </w:pPr>
      <w:r w:rsidRPr="00E20C3B">
        <w:rPr>
          <w:u w:val="single"/>
        </w:rPr>
        <w:t>Egyéb megjegyzés: -</w:t>
      </w:r>
    </w:p>
    <w:p w:rsidR="003F156A" w:rsidRDefault="003F156A" w:rsidP="003F156A"/>
    <w:p w:rsidR="00134F9D" w:rsidRDefault="00134F9D" w:rsidP="003F156A"/>
    <w:p w:rsidR="003F156A" w:rsidRDefault="003F156A" w:rsidP="003F156A"/>
    <w:p w:rsidR="003F156A" w:rsidRDefault="003F156A" w:rsidP="003F156A">
      <w:r>
        <w:t>Tiszavasvári, 201</w:t>
      </w:r>
      <w:r w:rsidR="005E3BE1">
        <w:t>7</w:t>
      </w:r>
      <w:r>
        <w:t xml:space="preserve">. január </w:t>
      </w:r>
      <w:r w:rsidR="005E3BE1">
        <w:t>20</w:t>
      </w:r>
      <w:r>
        <w:t xml:space="preserve">.                                  </w:t>
      </w:r>
    </w:p>
    <w:p w:rsidR="003F156A" w:rsidRDefault="003F156A" w:rsidP="003F156A"/>
    <w:p w:rsidR="003F156A" w:rsidRDefault="003F156A" w:rsidP="003F156A"/>
    <w:p w:rsidR="00134F9D" w:rsidRDefault="00134F9D" w:rsidP="003F156A"/>
    <w:p w:rsidR="00134F9D" w:rsidRDefault="00134F9D" w:rsidP="003F156A"/>
    <w:p w:rsidR="00134F9D" w:rsidRDefault="00134F9D" w:rsidP="003F156A"/>
    <w:p w:rsidR="003F156A" w:rsidRDefault="003F156A" w:rsidP="003F156A"/>
    <w:p w:rsidR="003F156A" w:rsidRDefault="005E3BE1" w:rsidP="003F156A">
      <w:pPr>
        <w:ind w:left="5664"/>
        <w:rPr>
          <w:b/>
        </w:rPr>
      </w:pPr>
      <w:proofErr w:type="spellStart"/>
      <w:r>
        <w:rPr>
          <w:b/>
        </w:rPr>
        <w:t>Petruskáné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Legeza</w:t>
      </w:r>
      <w:proofErr w:type="spellEnd"/>
      <w:r>
        <w:rPr>
          <w:b/>
        </w:rPr>
        <w:t xml:space="preserve"> Tímea</w:t>
      </w:r>
    </w:p>
    <w:p w:rsidR="003F156A" w:rsidRDefault="003F156A" w:rsidP="003F156A">
      <w:pPr>
        <w:rPr>
          <w:b/>
        </w:rPr>
      </w:pPr>
      <w:r>
        <w:rPr>
          <w:b/>
        </w:rPr>
        <w:t xml:space="preserve">                                                                      </w:t>
      </w:r>
      <w:r w:rsidR="0063635D">
        <w:rPr>
          <w:b/>
        </w:rPr>
        <w:t xml:space="preserve">                          </w:t>
      </w:r>
      <w:r w:rsidR="0063635D">
        <w:rPr>
          <w:b/>
        </w:rPr>
        <w:tab/>
        <w:t xml:space="preserve">    </w:t>
      </w:r>
      <w:proofErr w:type="gramStart"/>
      <w:r>
        <w:rPr>
          <w:b/>
        </w:rPr>
        <w:t>témafelelős</w:t>
      </w:r>
      <w:proofErr w:type="gramEnd"/>
    </w:p>
    <w:p w:rsidR="00076957" w:rsidRDefault="00076957" w:rsidP="00076957">
      <w:pPr>
        <w:jc w:val="center"/>
        <w:rPr>
          <w:b/>
          <w:smallCaps/>
          <w:sz w:val="40"/>
        </w:rPr>
      </w:pPr>
      <w:r>
        <w:br w:type="page"/>
      </w:r>
      <w:r>
        <w:rPr>
          <w:b/>
          <w:smallCaps/>
          <w:sz w:val="40"/>
        </w:rPr>
        <w:lastRenderedPageBreak/>
        <w:t>Tiszavasvári Város Polgármesterétől</w:t>
      </w:r>
    </w:p>
    <w:p w:rsidR="00076957" w:rsidRDefault="00076957" w:rsidP="00076957">
      <w:pPr>
        <w:jc w:val="center"/>
        <w:rPr>
          <w:b/>
        </w:rPr>
      </w:pPr>
      <w:r>
        <w:rPr>
          <w:b/>
        </w:rPr>
        <w:t>4440 Tiszavasvári, Városháza tér 4. sz.</w:t>
      </w:r>
    </w:p>
    <w:p w:rsidR="00076957" w:rsidRDefault="00076957" w:rsidP="00076957">
      <w:pPr>
        <w:pBdr>
          <w:bottom w:val="double" w:sz="6" w:space="1" w:color="auto"/>
        </w:pBdr>
        <w:jc w:val="center"/>
        <w:rPr>
          <w:b/>
        </w:rPr>
      </w:pPr>
      <w:r>
        <w:rPr>
          <w:b/>
        </w:rPr>
        <w:t>Tel</w:t>
      </w:r>
      <w:proofErr w:type="gramStart"/>
      <w:r>
        <w:rPr>
          <w:b/>
        </w:rPr>
        <w:t>.:</w:t>
      </w:r>
      <w:proofErr w:type="gramEnd"/>
      <w:r>
        <w:rPr>
          <w:b/>
        </w:rPr>
        <w:t xml:space="preserve"> 42/520-500 Fax.: 42/275–000 e–mail</w:t>
      </w:r>
      <w:r>
        <w:rPr>
          <w:b/>
          <w:color w:val="000000"/>
        </w:rPr>
        <w:t xml:space="preserve">: </w:t>
      </w:r>
      <w:r>
        <w:rPr>
          <w:b/>
          <w:color w:val="000000"/>
          <w:u w:val="single"/>
        </w:rPr>
        <w:t>tvonkph@tiszavasvari.hu</w:t>
      </w:r>
    </w:p>
    <w:p w:rsidR="00076957" w:rsidRDefault="00076957" w:rsidP="00076957">
      <w:r>
        <w:t xml:space="preserve">Témafelelős: </w:t>
      </w:r>
      <w:proofErr w:type="spellStart"/>
      <w:r w:rsidR="005E3BE1">
        <w:t>Petruskáné</w:t>
      </w:r>
      <w:proofErr w:type="spellEnd"/>
      <w:r w:rsidR="005E3BE1">
        <w:t xml:space="preserve"> dr. </w:t>
      </w:r>
      <w:proofErr w:type="spellStart"/>
      <w:r w:rsidR="005E3BE1">
        <w:t>Legeza</w:t>
      </w:r>
      <w:proofErr w:type="spellEnd"/>
      <w:r w:rsidR="005E3BE1">
        <w:t xml:space="preserve"> Tímea</w:t>
      </w:r>
    </w:p>
    <w:p w:rsidR="005E3BE1" w:rsidRDefault="005E3BE1" w:rsidP="00076957"/>
    <w:p w:rsidR="005E3BE1" w:rsidRPr="004C77CC" w:rsidRDefault="005E3BE1" w:rsidP="00076957"/>
    <w:p w:rsidR="00076957" w:rsidRDefault="00076957" w:rsidP="005E3BE1">
      <w:pPr>
        <w:spacing w:line="360" w:lineRule="auto"/>
        <w:jc w:val="center"/>
        <w:rPr>
          <w:b/>
          <w:spacing w:val="26"/>
          <w:sz w:val="28"/>
        </w:rPr>
      </w:pPr>
      <w:r>
        <w:rPr>
          <w:b/>
          <w:spacing w:val="26"/>
          <w:sz w:val="28"/>
        </w:rPr>
        <w:t>ELŐTERJESZTÉS</w:t>
      </w:r>
    </w:p>
    <w:p w:rsidR="005E3BE1" w:rsidRDefault="005E3BE1" w:rsidP="005E3BE1">
      <w:pPr>
        <w:spacing w:line="360" w:lineRule="auto"/>
        <w:jc w:val="center"/>
        <w:rPr>
          <w:b/>
          <w:spacing w:val="26"/>
          <w:sz w:val="28"/>
        </w:rPr>
      </w:pPr>
    </w:p>
    <w:p w:rsidR="00076957" w:rsidRDefault="005E3BE1" w:rsidP="005E3BE1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-a</w:t>
      </w:r>
      <w:proofErr w:type="spellEnd"/>
      <w:r>
        <w:rPr>
          <w:b/>
        </w:rPr>
        <w:t xml:space="preserve"> Képviselő-testülethez-</w:t>
      </w:r>
    </w:p>
    <w:p w:rsidR="00076957" w:rsidRDefault="00264338" w:rsidP="00CF35B1">
      <w:pPr>
        <w:jc w:val="center"/>
        <w:rPr>
          <w:b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r w:rsidR="00CF35B1" w:rsidRPr="00CF35B1">
        <w:rPr>
          <w:b/>
          <w:bCs/>
        </w:rPr>
        <w:t>ROJKO-MED Tanácsadó és Szolgáltató Kft</w:t>
      </w:r>
      <w:r w:rsidR="00CF35B1">
        <w:rPr>
          <w:b/>
          <w:bCs/>
        </w:rPr>
        <w:t>.</w:t>
      </w:r>
      <w:r w:rsidR="00CF35B1" w:rsidRPr="00076957">
        <w:rPr>
          <w:b/>
          <w:color w:val="FF0000"/>
        </w:rPr>
        <w:t xml:space="preserve"> </w:t>
      </w:r>
      <w:r w:rsidR="00CF35B1" w:rsidRPr="00CF35B1">
        <w:rPr>
          <w:b/>
        </w:rPr>
        <w:t>szakmai és pénzügyi beszámolój</w:t>
      </w:r>
      <w:r w:rsidR="00CF35B1">
        <w:rPr>
          <w:b/>
        </w:rPr>
        <w:t>áról</w:t>
      </w:r>
    </w:p>
    <w:p w:rsidR="00CF35B1" w:rsidRDefault="00CF35B1" w:rsidP="00076957">
      <w:pPr>
        <w:spacing w:line="360" w:lineRule="auto"/>
        <w:rPr>
          <w:b/>
        </w:rPr>
      </w:pPr>
    </w:p>
    <w:p w:rsidR="00076957" w:rsidRDefault="00076957" w:rsidP="00076957">
      <w:pPr>
        <w:spacing w:line="360" w:lineRule="auto"/>
        <w:rPr>
          <w:b/>
        </w:rPr>
      </w:pPr>
      <w:r w:rsidRPr="009D65D3">
        <w:rPr>
          <w:b/>
        </w:rPr>
        <w:t>Tisztelt Képviselő-testület!</w:t>
      </w:r>
    </w:p>
    <w:p w:rsidR="005E3BE1" w:rsidRDefault="005E3BE1" w:rsidP="00B512FB">
      <w:pPr>
        <w:spacing w:line="360" w:lineRule="auto"/>
        <w:jc w:val="both"/>
        <w:rPr>
          <w:b/>
        </w:rPr>
      </w:pPr>
    </w:p>
    <w:p w:rsidR="00CF35B1" w:rsidRDefault="00CF35B1" w:rsidP="005E3BE1">
      <w:pPr>
        <w:jc w:val="both"/>
        <w:rPr>
          <w:bCs/>
        </w:rPr>
      </w:pPr>
      <w:r>
        <w:t xml:space="preserve">Tiszavasvári Város Önkormányzata Képviselő-testülete 180/2013. (VI.27.) Kt. számú határozatával a </w:t>
      </w:r>
      <w:r w:rsidRPr="00CE07AC">
        <w:rPr>
          <w:bCs/>
        </w:rPr>
        <w:t xml:space="preserve">ROJKO-MED Tanácsadó és Szolgáltató </w:t>
      </w:r>
      <w:proofErr w:type="spellStart"/>
      <w:r w:rsidRPr="00CE07AC">
        <w:rPr>
          <w:bCs/>
        </w:rPr>
        <w:t>Kft-vel</w:t>
      </w:r>
      <w:proofErr w:type="spellEnd"/>
      <w:r w:rsidRPr="00CE07AC">
        <w:rPr>
          <w:bCs/>
        </w:rPr>
        <w:t xml:space="preserve"> kötött megbíz</w:t>
      </w:r>
      <w:r>
        <w:rPr>
          <w:bCs/>
        </w:rPr>
        <w:t>ási szerződés</w:t>
      </w:r>
      <w:r w:rsidR="00311A74">
        <w:rPr>
          <w:bCs/>
        </w:rPr>
        <w:t>t</w:t>
      </w:r>
      <w:r>
        <w:rPr>
          <w:bCs/>
        </w:rPr>
        <w:t xml:space="preserve"> meghosszabbította. A szerződésben rögzítésre került, hogy megbízott az államháztartásról szóló 2011. évi CXCV tv. 53. § (1) bekezdése értelmében köteles pénzügyi elszámolást </w:t>
      </w:r>
      <w:r w:rsidR="00184BD9">
        <w:rPr>
          <w:bCs/>
        </w:rPr>
        <w:t>és szakmai beszámolót készíteni az általa ellátott tevékenységről.</w:t>
      </w:r>
    </w:p>
    <w:p w:rsidR="00184BD9" w:rsidRDefault="00184BD9" w:rsidP="005E3BE1">
      <w:pPr>
        <w:jc w:val="both"/>
        <w:rPr>
          <w:bCs/>
        </w:rPr>
      </w:pPr>
    </w:p>
    <w:p w:rsidR="00184BD9" w:rsidRDefault="00184BD9" w:rsidP="005E3BE1">
      <w:pPr>
        <w:jc w:val="both"/>
        <w:rPr>
          <w:bCs/>
        </w:rPr>
      </w:pPr>
      <w:r>
        <w:rPr>
          <w:bCs/>
        </w:rPr>
        <w:t xml:space="preserve">Ezen kötelezettségének eleget téve Dr. </w:t>
      </w:r>
      <w:proofErr w:type="spellStart"/>
      <w:r>
        <w:rPr>
          <w:bCs/>
        </w:rPr>
        <w:t>Rojkó</w:t>
      </w:r>
      <w:proofErr w:type="spellEnd"/>
      <w:r>
        <w:rPr>
          <w:bCs/>
        </w:rPr>
        <w:t xml:space="preserve"> László elkészítette a központi ház</w:t>
      </w:r>
      <w:r w:rsidR="005E3BE1">
        <w:rPr>
          <w:bCs/>
        </w:rPr>
        <w:t>iorvosi ügyeletre vonatkozó 2016</w:t>
      </w:r>
      <w:r>
        <w:rPr>
          <w:bCs/>
        </w:rPr>
        <w:t xml:space="preserve">. évi szakmai és pénzügyi beszámolót mely, a határozat-tervezet mellékletét képezi. </w:t>
      </w:r>
    </w:p>
    <w:p w:rsidR="005E3BE1" w:rsidRDefault="005E3BE1" w:rsidP="005E3BE1">
      <w:pPr>
        <w:jc w:val="both"/>
        <w:rPr>
          <w:bCs/>
        </w:rPr>
      </w:pPr>
    </w:p>
    <w:p w:rsidR="00B512FB" w:rsidRDefault="00B512FB" w:rsidP="005E3BE1">
      <w:pPr>
        <w:ind w:right="23"/>
        <w:jc w:val="both"/>
      </w:pPr>
      <w:r>
        <w:t xml:space="preserve">A beszámolóban többek között tájékoztatást kaphatunk: </w:t>
      </w:r>
    </w:p>
    <w:p w:rsidR="005E3BE1" w:rsidRDefault="005E3BE1" w:rsidP="005E3BE1">
      <w:pPr>
        <w:ind w:right="23"/>
        <w:jc w:val="both"/>
      </w:pPr>
    </w:p>
    <w:p w:rsidR="00B512FB" w:rsidRDefault="00B512FB" w:rsidP="005E3BE1">
      <w:pPr>
        <w:numPr>
          <w:ilvl w:val="0"/>
          <w:numId w:val="2"/>
        </w:numPr>
        <w:ind w:right="23"/>
        <w:jc w:val="both"/>
      </w:pPr>
      <w:r>
        <w:t xml:space="preserve">a központi orvosi ügyelet fő feladatairól, </w:t>
      </w:r>
    </w:p>
    <w:p w:rsidR="00B512FB" w:rsidRDefault="00B512FB" w:rsidP="005E3BE1">
      <w:pPr>
        <w:numPr>
          <w:ilvl w:val="0"/>
          <w:numId w:val="2"/>
        </w:numPr>
        <w:ind w:right="23"/>
        <w:jc w:val="both"/>
      </w:pPr>
      <w:r>
        <w:t xml:space="preserve">hogyan történik a szükséges dokumentációk elkészítése, </w:t>
      </w:r>
    </w:p>
    <w:p w:rsidR="00B512FB" w:rsidRDefault="00B512FB" w:rsidP="005E3BE1">
      <w:pPr>
        <w:numPr>
          <w:ilvl w:val="0"/>
          <w:numId w:val="2"/>
        </w:numPr>
        <w:ind w:right="23"/>
        <w:jc w:val="both"/>
      </w:pPr>
      <w:r>
        <w:t>hogyan valósul meg a diszpécserirányítás alapján az ügyeleti gépjármű irányítása,</w:t>
      </w:r>
    </w:p>
    <w:p w:rsidR="00311499" w:rsidRDefault="00311499" w:rsidP="005E3BE1">
      <w:pPr>
        <w:numPr>
          <w:ilvl w:val="0"/>
          <w:numId w:val="2"/>
        </w:numPr>
        <w:ind w:right="23"/>
        <w:jc w:val="both"/>
      </w:pPr>
      <w:r>
        <w:t xml:space="preserve">melyek az ügyeleten a leggyakrabban előforduló betegségtípusok, </w:t>
      </w:r>
    </w:p>
    <w:p w:rsidR="00751D87" w:rsidRDefault="00751D87" w:rsidP="005E3BE1">
      <w:pPr>
        <w:numPr>
          <w:ilvl w:val="0"/>
          <w:numId w:val="2"/>
        </w:numPr>
        <w:ind w:right="23"/>
        <w:jc w:val="both"/>
      </w:pPr>
      <w:r>
        <w:t>gazdasági mutatószámokról,</w:t>
      </w:r>
    </w:p>
    <w:p w:rsidR="00751D87" w:rsidRDefault="00751D87" w:rsidP="005E3BE1">
      <w:pPr>
        <w:numPr>
          <w:ilvl w:val="0"/>
          <w:numId w:val="2"/>
        </w:numPr>
        <w:ind w:right="23"/>
        <w:jc w:val="both"/>
      </w:pPr>
      <w:r>
        <w:t>jövőbeni tervekről.</w:t>
      </w:r>
    </w:p>
    <w:p w:rsidR="00B512FB" w:rsidRDefault="00B512FB" w:rsidP="005E3BE1">
      <w:pPr>
        <w:ind w:right="23"/>
        <w:jc w:val="both"/>
      </w:pPr>
    </w:p>
    <w:p w:rsidR="00B512FB" w:rsidRPr="00023FCC" w:rsidRDefault="00B512FB" w:rsidP="005E3BE1">
      <w:pPr>
        <w:ind w:right="23"/>
        <w:jc w:val="both"/>
      </w:pPr>
      <w:r w:rsidRPr="00023FCC">
        <w:t xml:space="preserve">Tájékoztatom Önöket, hogy a napirend tárgyalására meghívást kapott </w:t>
      </w:r>
      <w:r>
        <w:t xml:space="preserve">dr. </w:t>
      </w:r>
      <w:proofErr w:type="spellStart"/>
      <w:r>
        <w:t>Rojkó</w:t>
      </w:r>
      <w:proofErr w:type="spellEnd"/>
      <w:r>
        <w:t xml:space="preserve"> László</w:t>
      </w:r>
      <w:r w:rsidRPr="00023FCC">
        <w:t>, így kérdéseiket, é</w:t>
      </w:r>
      <w:r w:rsidR="005E3BE1">
        <w:t>szrevételeiket személyesen is fe</w:t>
      </w:r>
      <w:r w:rsidRPr="00023FCC">
        <w:t>ltehetik részére.</w:t>
      </w:r>
    </w:p>
    <w:p w:rsidR="00B512FB" w:rsidRPr="00023FCC" w:rsidRDefault="00B512FB" w:rsidP="005E3BE1">
      <w:pPr>
        <w:jc w:val="both"/>
        <w:rPr>
          <w:color w:val="FF0000"/>
        </w:rPr>
      </w:pPr>
    </w:p>
    <w:p w:rsidR="00B512FB" w:rsidRPr="00023FCC" w:rsidRDefault="00B512FB" w:rsidP="005E3BE1">
      <w:pPr>
        <w:jc w:val="both"/>
      </w:pPr>
      <w:r w:rsidRPr="00023FCC">
        <w:t>Kérem a Tisztelt Képviselő-testületet a beszámoló áttekintésére és elfogadására!</w:t>
      </w:r>
    </w:p>
    <w:p w:rsidR="00CF35B1" w:rsidRPr="00CE07AC" w:rsidRDefault="00CF35B1" w:rsidP="005E3BE1">
      <w:pPr>
        <w:rPr>
          <w:bCs/>
        </w:rPr>
      </w:pPr>
    </w:p>
    <w:p w:rsidR="005E3BE1" w:rsidRDefault="005E3BE1" w:rsidP="005E3BE1">
      <w:pPr>
        <w:jc w:val="both"/>
      </w:pPr>
    </w:p>
    <w:p w:rsidR="005E3BE1" w:rsidRDefault="005E3BE1" w:rsidP="005E3BE1">
      <w:pPr>
        <w:jc w:val="both"/>
      </w:pPr>
    </w:p>
    <w:p w:rsidR="00B512FB" w:rsidRDefault="00575B16" w:rsidP="005E3BE1">
      <w:pPr>
        <w:jc w:val="both"/>
      </w:pPr>
      <w:r>
        <w:t>Tiszavasvári, 2017</w:t>
      </w:r>
      <w:bookmarkStart w:id="0" w:name="_GoBack"/>
      <w:bookmarkEnd w:id="0"/>
      <w:r w:rsidR="00E25EFE">
        <w:t>. január 20</w:t>
      </w:r>
      <w:r w:rsidR="00184BD9">
        <w:t>.</w:t>
      </w:r>
    </w:p>
    <w:p w:rsidR="005E3BE1" w:rsidRDefault="005E3BE1" w:rsidP="005E3BE1">
      <w:pPr>
        <w:jc w:val="both"/>
      </w:pPr>
    </w:p>
    <w:p w:rsidR="005E3BE1" w:rsidRDefault="005E3BE1" w:rsidP="005E3BE1">
      <w:pPr>
        <w:jc w:val="both"/>
      </w:pPr>
    </w:p>
    <w:p w:rsidR="00184BD9" w:rsidRDefault="00184BD9" w:rsidP="005E3BE1">
      <w:pPr>
        <w:ind w:left="4956" w:firstLine="708"/>
        <w:jc w:val="both"/>
        <w:rPr>
          <w:b/>
          <w:bCs/>
        </w:rPr>
      </w:pPr>
    </w:p>
    <w:p w:rsidR="00184BD9" w:rsidRPr="001C3161" w:rsidRDefault="00184BD9" w:rsidP="005E3BE1">
      <w:pPr>
        <w:ind w:left="4956" w:firstLine="708"/>
        <w:jc w:val="both"/>
        <w:rPr>
          <w:b/>
          <w:bCs/>
        </w:rPr>
      </w:pPr>
      <w:r w:rsidRPr="001C3161">
        <w:rPr>
          <w:b/>
          <w:bCs/>
        </w:rPr>
        <w:t>Dr. Fülöp Erik</w:t>
      </w:r>
    </w:p>
    <w:p w:rsidR="00184BD9" w:rsidRDefault="00184BD9" w:rsidP="00A17C6E">
      <w:pPr>
        <w:ind w:left="2832" w:firstLine="708"/>
        <w:jc w:val="both"/>
        <w:rPr>
          <w:b/>
          <w:bCs/>
        </w:rPr>
      </w:pPr>
      <w:r>
        <w:rPr>
          <w:b/>
          <w:bCs/>
        </w:rPr>
        <w:t xml:space="preserve">     </w:t>
      </w:r>
      <w:r w:rsidR="00A17C6E">
        <w:rPr>
          <w:b/>
          <w:bCs/>
        </w:rPr>
        <w:t xml:space="preserve">                              </w:t>
      </w:r>
      <w:proofErr w:type="gramStart"/>
      <w:r>
        <w:rPr>
          <w:b/>
          <w:bCs/>
        </w:rPr>
        <w:t>p</w:t>
      </w:r>
      <w:r w:rsidRPr="001C3161">
        <w:rPr>
          <w:b/>
          <w:bCs/>
        </w:rPr>
        <w:t>olgármester</w:t>
      </w:r>
      <w:proofErr w:type="gramEnd"/>
    </w:p>
    <w:p w:rsidR="00184BD9" w:rsidRPr="004C1E88" w:rsidRDefault="00184BD9" w:rsidP="00184BD9">
      <w:pPr>
        <w:pStyle w:val="Cmsor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</w:t>
      </w:r>
      <w:r w:rsidRPr="004C1E88">
        <w:rPr>
          <w:rFonts w:ascii="Times New Roman" w:hAnsi="Times New Roman" w:cs="Times New Roman"/>
        </w:rPr>
        <w:t>atározat-tervezet</w:t>
      </w:r>
    </w:p>
    <w:p w:rsidR="00184BD9" w:rsidRPr="00832977" w:rsidRDefault="00184BD9" w:rsidP="00184BD9">
      <w:pPr>
        <w:pStyle w:val="Cmsor3"/>
        <w:jc w:val="center"/>
        <w:rPr>
          <w:rFonts w:ascii="Times New Roman" w:hAnsi="Times New Roman" w:cs="Times New Roman"/>
          <w:sz w:val="24"/>
          <w:szCs w:val="24"/>
        </w:rPr>
      </w:pPr>
      <w:r w:rsidRPr="00832977">
        <w:rPr>
          <w:rFonts w:ascii="Times New Roman" w:hAnsi="Times New Roman" w:cs="Times New Roman"/>
          <w:sz w:val="24"/>
          <w:szCs w:val="24"/>
        </w:rPr>
        <w:t>TISZAVASVÁRI VÁROS ÖNKORMÁNYZATA</w:t>
      </w:r>
    </w:p>
    <w:p w:rsidR="00184BD9" w:rsidRPr="00832977" w:rsidRDefault="00184BD9" w:rsidP="00184BD9">
      <w:pPr>
        <w:jc w:val="center"/>
        <w:rPr>
          <w:b/>
        </w:rPr>
      </w:pPr>
      <w:r w:rsidRPr="00832977">
        <w:rPr>
          <w:b/>
        </w:rPr>
        <w:t>KÉPVISELŐ-TESTÜLETÉNEK</w:t>
      </w:r>
    </w:p>
    <w:p w:rsidR="00184BD9" w:rsidRPr="00832977" w:rsidRDefault="00184BD9" w:rsidP="00184BD9">
      <w:pPr>
        <w:jc w:val="center"/>
        <w:rPr>
          <w:b/>
        </w:rPr>
      </w:pPr>
      <w:r w:rsidRPr="00832977">
        <w:rPr>
          <w:b/>
        </w:rPr>
        <w:t>…/201</w:t>
      </w:r>
      <w:r w:rsidR="005E3BE1">
        <w:rPr>
          <w:b/>
        </w:rPr>
        <w:t>7. (I.26</w:t>
      </w:r>
      <w:r>
        <w:rPr>
          <w:b/>
        </w:rPr>
        <w:t>.</w:t>
      </w:r>
      <w:r w:rsidRPr="00832977">
        <w:rPr>
          <w:b/>
        </w:rPr>
        <w:t>) Kt. számú</w:t>
      </w:r>
    </w:p>
    <w:p w:rsidR="00184BD9" w:rsidRDefault="0025223E" w:rsidP="00184BD9">
      <w:pPr>
        <w:jc w:val="center"/>
        <w:rPr>
          <w:b/>
        </w:rPr>
      </w:pPr>
      <w:proofErr w:type="gramStart"/>
      <w:r>
        <w:rPr>
          <w:b/>
        </w:rPr>
        <w:t>h</w:t>
      </w:r>
      <w:r w:rsidR="00184BD9" w:rsidRPr="00832977">
        <w:rPr>
          <w:b/>
        </w:rPr>
        <w:t>atározata</w:t>
      </w:r>
      <w:proofErr w:type="gramEnd"/>
    </w:p>
    <w:p w:rsidR="00264338" w:rsidRDefault="00264338" w:rsidP="00184BD9">
      <w:pPr>
        <w:jc w:val="center"/>
        <w:rPr>
          <w:b/>
        </w:rPr>
      </w:pPr>
    </w:p>
    <w:p w:rsidR="00264338" w:rsidRDefault="00264338" w:rsidP="00264338">
      <w:pPr>
        <w:jc w:val="center"/>
        <w:rPr>
          <w:b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r w:rsidRPr="00CF35B1">
        <w:rPr>
          <w:b/>
          <w:bCs/>
        </w:rPr>
        <w:t>ROJKO-MED Tanácsadó és Szolgáltató Kft</w:t>
      </w:r>
      <w:r>
        <w:rPr>
          <w:b/>
          <w:bCs/>
        </w:rPr>
        <w:t>.</w:t>
      </w:r>
      <w:r w:rsidRPr="00076957">
        <w:rPr>
          <w:b/>
          <w:color w:val="FF0000"/>
        </w:rPr>
        <w:t xml:space="preserve"> </w:t>
      </w:r>
      <w:r w:rsidRPr="00CF35B1">
        <w:rPr>
          <w:b/>
        </w:rPr>
        <w:t>szakmai és pénzügyi beszámolój</w:t>
      </w:r>
      <w:r>
        <w:rPr>
          <w:b/>
        </w:rPr>
        <w:t>áról</w:t>
      </w:r>
    </w:p>
    <w:p w:rsidR="00E11EAB" w:rsidRDefault="00E11EAB"/>
    <w:p w:rsidR="002005B4" w:rsidRDefault="00E11EAB" w:rsidP="002005B4">
      <w:pPr>
        <w:jc w:val="both"/>
      </w:pPr>
      <w:r w:rsidRPr="00023FCC">
        <w:t>Tiszavasvári Város Önkormányzata Képviselő-testülete</w:t>
      </w:r>
      <w:r w:rsidR="002005B4" w:rsidRPr="002005B4">
        <w:rPr>
          <w:b/>
          <w:bCs/>
        </w:rPr>
        <w:t xml:space="preserve"> </w:t>
      </w:r>
      <w:r w:rsidR="002005B4" w:rsidRPr="002005B4">
        <w:rPr>
          <w:bCs/>
        </w:rPr>
        <w:t>a ROJKO-MED Tanácsadó és Szolgáltató Kft.</w:t>
      </w:r>
      <w:r w:rsidR="002005B4" w:rsidRPr="002005B4">
        <w:rPr>
          <w:color w:val="FF0000"/>
        </w:rPr>
        <w:t xml:space="preserve"> </w:t>
      </w:r>
      <w:r w:rsidR="002005B4" w:rsidRPr="002005B4">
        <w:t>szakmai és pénzügyi beszámolójáról</w:t>
      </w:r>
      <w:r w:rsidR="002005B4">
        <w:t xml:space="preserve"> szóló előterjesztést megtárgyalta </w:t>
      </w:r>
      <w:r w:rsidR="002005B4" w:rsidRPr="00023FCC">
        <w:t>és az alábbi határozatot hozta:</w:t>
      </w:r>
    </w:p>
    <w:p w:rsidR="002005B4" w:rsidRDefault="002005B4" w:rsidP="002005B4">
      <w:pPr>
        <w:jc w:val="both"/>
      </w:pPr>
    </w:p>
    <w:p w:rsidR="002005B4" w:rsidRDefault="00260C98" w:rsidP="00260C98">
      <w:pPr>
        <w:numPr>
          <w:ilvl w:val="0"/>
          <w:numId w:val="12"/>
        </w:numPr>
        <w:ind w:right="23"/>
        <w:jc w:val="both"/>
        <w:rPr>
          <w:bCs/>
        </w:rPr>
      </w:pPr>
      <w:r>
        <w:t xml:space="preserve">Elfogadja </w:t>
      </w:r>
      <w:r w:rsidR="002005B4" w:rsidRPr="002005B4">
        <w:rPr>
          <w:bCs/>
        </w:rPr>
        <w:t>a ROJKO-MED Tanácsadó és Szolgáltató Kft</w:t>
      </w:r>
      <w:r w:rsidR="002005B4">
        <w:rPr>
          <w:bCs/>
        </w:rPr>
        <w:t xml:space="preserve">. </w:t>
      </w:r>
      <w:r w:rsidR="0025223E">
        <w:rPr>
          <w:bCs/>
        </w:rPr>
        <w:t xml:space="preserve">szakmai és pénzügyi </w:t>
      </w:r>
      <w:r>
        <w:rPr>
          <w:bCs/>
        </w:rPr>
        <w:t xml:space="preserve">beszámolóját </w:t>
      </w:r>
      <w:r w:rsidR="002005B4">
        <w:rPr>
          <w:bCs/>
        </w:rPr>
        <w:t xml:space="preserve">a Tiszavasvári </w:t>
      </w:r>
      <w:r w:rsidR="005E3BE1">
        <w:rPr>
          <w:bCs/>
        </w:rPr>
        <w:t>központi háziorvosi ügyelet 2016</w:t>
      </w:r>
      <w:r w:rsidR="002005B4">
        <w:rPr>
          <w:bCs/>
        </w:rPr>
        <w:t>. évi m</w:t>
      </w:r>
      <w:r w:rsidR="0025223E">
        <w:rPr>
          <w:bCs/>
        </w:rPr>
        <w:t xml:space="preserve">űködéséről, </w:t>
      </w:r>
      <w:r w:rsidR="002005B4" w:rsidRPr="00023FCC">
        <w:t>a határozat</w:t>
      </w:r>
      <w:r w:rsidR="0025223E">
        <w:t xml:space="preserve"> 1.</w:t>
      </w:r>
      <w:r w:rsidR="002005B4" w:rsidRPr="00023FCC">
        <w:t xml:space="preserve"> mellékletét képező </w:t>
      </w:r>
      <w:r w:rsidR="0025223E">
        <w:t>tartalommal</w:t>
      </w:r>
      <w:r w:rsidR="002005B4">
        <w:rPr>
          <w:bCs/>
        </w:rPr>
        <w:t>.</w:t>
      </w:r>
    </w:p>
    <w:p w:rsidR="002005B4" w:rsidRDefault="002005B4" w:rsidP="002005B4">
      <w:pPr>
        <w:tabs>
          <w:tab w:val="num" w:pos="720"/>
        </w:tabs>
        <w:ind w:left="720" w:right="23" w:hanging="360"/>
        <w:jc w:val="both"/>
        <w:rPr>
          <w:bCs/>
        </w:rPr>
      </w:pPr>
    </w:p>
    <w:p w:rsidR="002005B4" w:rsidRPr="00023FCC" w:rsidRDefault="002005B4" w:rsidP="002005B4">
      <w:pPr>
        <w:ind w:left="360" w:right="23"/>
        <w:jc w:val="both"/>
      </w:pPr>
    </w:p>
    <w:p w:rsidR="002005B4" w:rsidRPr="00023FCC" w:rsidRDefault="002005B4" w:rsidP="002005B4">
      <w:pPr>
        <w:tabs>
          <w:tab w:val="num" w:pos="720"/>
        </w:tabs>
        <w:ind w:left="720" w:right="23" w:hanging="360"/>
        <w:jc w:val="both"/>
      </w:pPr>
      <w:r w:rsidRPr="00023FCC">
        <w:t xml:space="preserve">2. </w:t>
      </w:r>
      <w:r w:rsidR="0025223E">
        <w:t xml:space="preserve">  </w:t>
      </w:r>
      <w:r w:rsidRPr="00023FCC">
        <w:t>Felkéri a Polgármestert, hogy</w:t>
      </w:r>
      <w:r w:rsidR="0025223E">
        <w:t xml:space="preserve"> a döntésről </w:t>
      </w:r>
      <w:r w:rsidRPr="00023FCC">
        <w:t>tájékoztassa a</w:t>
      </w:r>
      <w:r w:rsidR="0025223E">
        <w:t xml:space="preserve"> </w:t>
      </w:r>
      <w:r w:rsidR="0025223E" w:rsidRPr="002005B4">
        <w:rPr>
          <w:bCs/>
        </w:rPr>
        <w:t>ROJKO-MED Tanácsadó és Szolgáltató Kft</w:t>
      </w:r>
      <w:r w:rsidR="0025223E">
        <w:rPr>
          <w:bCs/>
        </w:rPr>
        <w:t>. ügyvezetőjét</w:t>
      </w:r>
      <w:r w:rsidRPr="00023FCC">
        <w:t>.</w:t>
      </w:r>
    </w:p>
    <w:p w:rsidR="002005B4" w:rsidRPr="00023FCC" w:rsidRDefault="002005B4" w:rsidP="002005B4">
      <w:pPr>
        <w:ind w:right="23"/>
        <w:jc w:val="both"/>
      </w:pPr>
    </w:p>
    <w:p w:rsidR="002005B4" w:rsidRPr="00023FCC" w:rsidRDefault="002005B4" w:rsidP="002005B4">
      <w:pPr>
        <w:ind w:right="23"/>
        <w:jc w:val="both"/>
      </w:pPr>
    </w:p>
    <w:p w:rsidR="002005B4" w:rsidRPr="00023FCC" w:rsidRDefault="002005B4" w:rsidP="002005B4">
      <w:pPr>
        <w:ind w:right="23"/>
        <w:jc w:val="both"/>
      </w:pPr>
    </w:p>
    <w:p w:rsidR="002005B4" w:rsidRPr="00023FCC" w:rsidRDefault="002005B4" w:rsidP="002005B4">
      <w:pPr>
        <w:ind w:right="23"/>
        <w:jc w:val="both"/>
      </w:pPr>
      <w:r w:rsidRPr="00023FCC">
        <w:rPr>
          <w:u w:val="single"/>
        </w:rPr>
        <w:t>Határidő</w:t>
      </w:r>
      <w:r w:rsidRPr="00023FCC">
        <w:t xml:space="preserve">: </w:t>
      </w:r>
      <w:proofErr w:type="gramStart"/>
      <w:r w:rsidRPr="00023FCC">
        <w:t>azonnal</w:t>
      </w:r>
      <w:r w:rsidRPr="00023FCC">
        <w:tab/>
      </w:r>
      <w:r w:rsidRPr="00023FCC">
        <w:tab/>
      </w:r>
      <w:r w:rsidRPr="00023FCC">
        <w:tab/>
        <w:t xml:space="preserve">                  </w:t>
      </w:r>
      <w:r w:rsidRPr="00023FCC">
        <w:tab/>
        <w:t xml:space="preserve">      </w:t>
      </w:r>
      <w:r w:rsidRPr="00023FCC">
        <w:rPr>
          <w:u w:val="single"/>
        </w:rPr>
        <w:t>Felelős</w:t>
      </w:r>
      <w:proofErr w:type="gramEnd"/>
      <w:r w:rsidRPr="00023FCC">
        <w:rPr>
          <w:u w:val="single"/>
        </w:rPr>
        <w:t>:</w:t>
      </w:r>
      <w:r w:rsidRPr="00023FCC">
        <w:t xml:space="preserve"> dr. Fülöp Erik polgármester</w:t>
      </w:r>
    </w:p>
    <w:p w:rsidR="002005B4" w:rsidRPr="00023FCC" w:rsidRDefault="002005B4" w:rsidP="002005B4">
      <w:pPr>
        <w:rPr>
          <w:b/>
        </w:rPr>
      </w:pPr>
    </w:p>
    <w:p w:rsidR="008D4DB8" w:rsidRDefault="008D4DB8" w:rsidP="002005B4">
      <w:pPr>
        <w:rPr>
          <w:b/>
          <w:smallCaps/>
        </w:rPr>
        <w:sectPr w:rsidR="008D4DB8">
          <w:footerReference w:type="even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236A" w:rsidRDefault="00D3236A" w:rsidP="00D3236A">
      <w:pPr>
        <w:numPr>
          <w:ilvl w:val="0"/>
          <w:numId w:val="13"/>
        </w:numPr>
        <w:spacing w:line="360" w:lineRule="auto"/>
        <w:jc w:val="right"/>
      </w:pPr>
      <w:r w:rsidRPr="00D3236A">
        <w:lastRenderedPageBreak/>
        <w:t>melléklet a ../2017. (I.26.) Kt. számú határozathoz</w:t>
      </w:r>
    </w:p>
    <w:p w:rsidR="008D4DB8" w:rsidRDefault="0053459D" w:rsidP="008D4DB8">
      <w:pPr>
        <w:spacing w:line="360" w:lineRule="auto"/>
        <w:ind w:left="360"/>
      </w:pPr>
      <w:r>
        <w:rPr>
          <w:noProof/>
          <w:sz w:val="28"/>
          <w:szCs w:val="28"/>
        </w:rPr>
        <w:drawing>
          <wp:inline distT="0" distB="0" distL="0" distR="0">
            <wp:extent cx="6256655" cy="8847455"/>
            <wp:effectExtent l="19050" t="0" r="0" b="0"/>
            <wp:docPr id="1" name="Kép 1" descr="Scan17011915540_Old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7011915540_Oldal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9D" w:rsidRDefault="0053459D" w:rsidP="0053459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2" name="Kép 2" descr="Scan17011915540_Old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7011915540_Oldal_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3" name="Kép 3" descr="Scan17011915540_Olda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7011915540_Oldal_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4" name="Kép 4" descr="Scan17011915540_Olda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7011915540_Oldal_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5" name="Kép 5" descr="Scan17011915540_Oldal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7011915540_Oldal_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6" name="Kép 6" descr="Scan17011915540_Oldal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7011915540_Oldal_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7" name="Kép 7" descr="Scan17011915540_Oldal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7011915540_Oldal_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8" name="Kép 8" descr="Scan17011915540_Old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7011915540_Oldal_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976745" cy="9863455"/>
            <wp:effectExtent l="19050" t="0" r="0" b="0"/>
            <wp:docPr id="9" name="Kép 9" descr="Scan17011915540_Oldal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7011915540_Oldal_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59D" w:rsidSect="008D4DB8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678" w:rsidRDefault="00814678">
      <w:r>
        <w:separator/>
      </w:r>
    </w:p>
  </w:endnote>
  <w:endnote w:type="continuationSeparator" w:id="0">
    <w:p w:rsidR="00814678" w:rsidRDefault="0081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74" w:rsidRDefault="00311A74" w:rsidP="004F642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11A74" w:rsidRDefault="00311A7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74" w:rsidRDefault="00311A74" w:rsidP="004F642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575B16">
      <w:rPr>
        <w:rStyle w:val="Oldalszm"/>
        <w:noProof/>
      </w:rPr>
      <w:t>2</w:t>
    </w:r>
    <w:r>
      <w:rPr>
        <w:rStyle w:val="Oldalszm"/>
      </w:rPr>
      <w:fldChar w:fldCharType="end"/>
    </w:r>
  </w:p>
  <w:p w:rsidR="00311A74" w:rsidRDefault="00311A7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678" w:rsidRDefault="00814678">
      <w:r>
        <w:separator/>
      </w:r>
    </w:p>
  </w:footnote>
  <w:footnote w:type="continuationSeparator" w:id="0">
    <w:p w:rsidR="00814678" w:rsidRDefault="00814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upperRoman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upperRoman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upperRoman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upperRoman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upperRoman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upperRoman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upperRoman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2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3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4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5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6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7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8">
      <w:start w:val="1"/>
      <w:numFmt w:val="bullet"/>
      <w:suff w:val="nothing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58"/>
        </w:tabs>
        <w:ind w:left="285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8"/>
        </w:tabs>
        <w:ind w:left="393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8"/>
        </w:tabs>
        <w:ind w:left="5018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58"/>
        </w:tabs>
        <w:ind w:left="285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8"/>
        </w:tabs>
        <w:ind w:left="393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8"/>
        </w:tabs>
        <w:ind w:left="5018" w:hanging="360"/>
      </w:pPr>
      <w:rPr>
        <w:rFonts w:ascii="OpenSymbol" w:hAnsi="OpenSymbol" w:cs="OpenSymbol"/>
      </w:rPr>
    </w:lvl>
  </w:abstractNum>
  <w:abstractNum w:abstractNumId="7">
    <w:nsid w:val="11C30663"/>
    <w:multiLevelType w:val="hybridMultilevel"/>
    <w:tmpl w:val="F8E88316"/>
    <w:lvl w:ilvl="0" w:tplc="6C74FC34">
      <w:start w:val="20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2A4FCD"/>
    <w:multiLevelType w:val="hybridMultilevel"/>
    <w:tmpl w:val="18108E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64F23"/>
    <w:multiLevelType w:val="hybridMultilevel"/>
    <w:tmpl w:val="83306E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AE4845"/>
    <w:multiLevelType w:val="hybridMultilevel"/>
    <w:tmpl w:val="AF8401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9296F"/>
    <w:multiLevelType w:val="hybridMultilevel"/>
    <w:tmpl w:val="844A9E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46379F"/>
    <w:multiLevelType w:val="hybridMultilevel"/>
    <w:tmpl w:val="F5381A5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11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156A"/>
    <w:rsid w:val="000311DE"/>
    <w:rsid w:val="00060F05"/>
    <w:rsid w:val="0006741B"/>
    <w:rsid w:val="00076957"/>
    <w:rsid w:val="00134F9D"/>
    <w:rsid w:val="001620FB"/>
    <w:rsid w:val="00184BD9"/>
    <w:rsid w:val="001D379A"/>
    <w:rsid w:val="002005B4"/>
    <w:rsid w:val="0025223E"/>
    <w:rsid w:val="00260C98"/>
    <w:rsid w:val="00264119"/>
    <w:rsid w:val="00264338"/>
    <w:rsid w:val="00287B9B"/>
    <w:rsid w:val="00311499"/>
    <w:rsid w:val="00311A74"/>
    <w:rsid w:val="00335279"/>
    <w:rsid w:val="0034173B"/>
    <w:rsid w:val="00384978"/>
    <w:rsid w:val="003D1DE4"/>
    <w:rsid w:val="003F156A"/>
    <w:rsid w:val="00421B5E"/>
    <w:rsid w:val="004307C2"/>
    <w:rsid w:val="00430BB3"/>
    <w:rsid w:val="00455A39"/>
    <w:rsid w:val="00484B00"/>
    <w:rsid w:val="004D33E5"/>
    <w:rsid w:val="004E5FBB"/>
    <w:rsid w:val="004F1AA5"/>
    <w:rsid w:val="004F6426"/>
    <w:rsid w:val="0053459D"/>
    <w:rsid w:val="0054217C"/>
    <w:rsid w:val="0056496F"/>
    <w:rsid w:val="0056700D"/>
    <w:rsid w:val="00575B16"/>
    <w:rsid w:val="0059304A"/>
    <w:rsid w:val="005E13D3"/>
    <w:rsid w:val="005E2233"/>
    <w:rsid w:val="005E3BE1"/>
    <w:rsid w:val="005F5D14"/>
    <w:rsid w:val="0063635D"/>
    <w:rsid w:val="00641887"/>
    <w:rsid w:val="006D3E82"/>
    <w:rsid w:val="00743628"/>
    <w:rsid w:val="00751D87"/>
    <w:rsid w:val="00767957"/>
    <w:rsid w:val="007939D7"/>
    <w:rsid w:val="00814678"/>
    <w:rsid w:val="00853BC8"/>
    <w:rsid w:val="0086212E"/>
    <w:rsid w:val="008766BE"/>
    <w:rsid w:val="008D4DB8"/>
    <w:rsid w:val="009332F4"/>
    <w:rsid w:val="00A17C6E"/>
    <w:rsid w:val="00A205BE"/>
    <w:rsid w:val="00A24938"/>
    <w:rsid w:val="00A56C96"/>
    <w:rsid w:val="00A72872"/>
    <w:rsid w:val="00A840D8"/>
    <w:rsid w:val="00AA64E4"/>
    <w:rsid w:val="00B512FB"/>
    <w:rsid w:val="00B6697A"/>
    <w:rsid w:val="00BB02A2"/>
    <w:rsid w:val="00BE1965"/>
    <w:rsid w:val="00C1109B"/>
    <w:rsid w:val="00C67730"/>
    <w:rsid w:val="00CE35B1"/>
    <w:rsid w:val="00CE592C"/>
    <w:rsid w:val="00CF35B1"/>
    <w:rsid w:val="00D072EF"/>
    <w:rsid w:val="00D3236A"/>
    <w:rsid w:val="00D35272"/>
    <w:rsid w:val="00E1075E"/>
    <w:rsid w:val="00E11EAB"/>
    <w:rsid w:val="00E176A2"/>
    <w:rsid w:val="00E25EFE"/>
    <w:rsid w:val="00F02283"/>
    <w:rsid w:val="00F206FC"/>
    <w:rsid w:val="00F221C6"/>
    <w:rsid w:val="00F5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3F156A"/>
    <w:rPr>
      <w:sz w:val="24"/>
      <w:szCs w:val="24"/>
    </w:rPr>
  </w:style>
  <w:style w:type="paragraph" w:styleId="Cmsor3">
    <w:name w:val="heading 3"/>
    <w:basedOn w:val="Norml"/>
    <w:next w:val="Norml"/>
    <w:qFormat/>
    <w:rsid w:val="00184B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3F156A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character" w:customStyle="1" w:styleId="Bekezdsalapbettpusa1">
    <w:name w:val="Bekezdés alapbetűtípusa1"/>
    <w:rsid w:val="00767957"/>
  </w:style>
  <w:style w:type="paragraph" w:styleId="llb">
    <w:name w:val="footer"/>
    <w:basedOn w:val="Norml"/>
    <w:rsid w:val="006D3E82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6D3E82"/>
  </w:style>
  <w:style w:type="paragraph" w:customStyle="1" w:styleId="Char1CharCharCharCharCharCharCharCharCharCharCharChar">
    <w:name w:val="Char1 Char Char Char Char Char Char Char Char Char Char Char Char"/>
    <w:basedOn w:val="Norml"/>
    <w:rsid w:val="00CE592C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CE35B1"/>
    <w:pPr>
      <w:ind w:left="708"/>
    </w:pPr>
  </w:style>
  <w:style w:type="paragraph" w:styleId="lfej">
    <w:name w:val="header"/>
    <w:basedOn w:val="Norml"/>
    <w:link w:val="lfejChar"/>
    <w:rsid w:val="00484B0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84B00"/>
    <w:rPr>
      <w:sz w:val="24"/>
      <w:szCs w:val="24"/>
    </w:rPr>
  </w:style>
  <w:style w:type="paragraph" w:styleId="Buborkszveg">
    <w:name w:val="Balloon Text"/>
    <w:basedOn w:val="Norml"/>
    <w:link w:val="BuborkszvegChar"/>
    <w:rsid w:val="00C6773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C67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371</Words>
  <Characters>3083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>TVONKPH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subject/>
  <dc:creator>user</dc:creator>
  <cp:keywords/>
  <cp:lastModifiedBy>dr. Legeza Tímea</cp:lastModifiedBy>
  <cp:revision>3</cp:revision>
  <cp:lastPrinted>2017-01-19T14:56:00Z</cp:lastPrinted>
  <dcterms:created xsi:type="dcterms:W3CDTF">2017-01-19T15:06:00Z</dcterms:created>
  <dcterms:modified xsi:type="dcterms:W3CDTF">2017-01-20T10:13:00Z</dcterms:modified>
</cp:coreProperties>
</file>